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aff Mobility </w:t>
      </w:r>
      <w:proofErr w:type="gramStart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Training</w:t>
      </w:r>
      <w:r w:rsidR="00D97FE7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4BE3D3C0" w14:textId="179AF583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7E3F3859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A61B919" w14:textId="2FFACAC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7206DD34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C610E07" w14:textId="32DE0F26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0BF7E399" w14:textId="77777777" w:rsidR="00654677" w:rsidRDefault="00654677" w:rsidP="00654677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19"/>
        <w:gridCol w:w="2160"/>
        <w:gridCol w:w="2274"/>
        <w:gridCol w:w="2119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EndnoteReference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3FB99DAA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654677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proofErr w:type="gramStart"/>
            <w:r w:rsidRPr="00654677">
              <w:rPr>
                <w:rFonts w:ascii="Verdana" w:hAnsi="Verdana" w:cs="Arial"/>
                <w:sz w:val="20"/>
                <w:lang w:val="en-GB"/>
              </w:rPr>
              <w:t>20../20..</w:t>
            </w:r>
            <w:proofErr w:type="gramEnd"/>
          </w:p>
        </w:tc>
      </w:tr>
      <w:tr w:rsidR="00CC707F" w:rsidRPr="007673FA" w14:paraId="5D72C55C" w14:textId="77777777" w:rsidTr="00654677">
        <w:trPr>
          <w:trHeight w:val="276"/>
        </w:trPr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E02718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E02718">
              <w:rPr>
                <w:rFonts w:ascii="Verdana" w:hAnsi="Verdana" w:cs="Arial"/>
                <w:sz w:val="20"/>
                <w:lang w:val="fr-BE"/>
              </w:rPr>
              <w:br/>
            </w:r>
            <w:proofErr w:type="gramStart"/>
            <w:r w:rsidRPr="00E02718">
              <w:rPr>
                <w:rFonts w:ascii="Verdana" w:hAnsi="Verdana" w:cs="Arial"/>
                <w:sz w:val="20"/>
                <w:lang w:val="fr-BE"/>
              </w:rPr>
              <w:t>e-mail</w:t>
            </w:r>
            <w:proofErr w:type="gramEnd"/>
            <w:r w:rsidRPr="00E02718">
              <w:rPr>
                <w:rFonts w:ascii="Verdana" w:hAnsi="Verdana" w:cs="Arial"/>
                <w:sz w:val="20"/>
                <w:lang w:val="fr-BE"/>
              </w:rPr>
              <w:t xml:space="preserve">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4"/>
        <w:gridCol w:w="2151"/>
        <w:gridCol w:w="2304"/>
        <w:gridCol w:w="2113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654677">
        <w:trPr>
          <w:trHeight w:val="404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6AC989E3" w14:textId="77777777" w:rsidR="00377526" w:rsidRPr="002A7968" w:rsidRDefault="009F32D0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675BD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D72C581" w14:textId="749FC9DC" w:rsidR="00675BDD" w:rsidRPr="00D460E4" w:rsidRDefault="00675BDD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 xml:space="preserve">Contact </w:t>
            </w:r>
            <w:proofErr w:type="spellStart"/>
            <w:r w:rsidRPr="003D0705">
              <w:rPr>
                <w:rFonts w:ascii="Verdana" w:hAnsi="Verdana" w:cs="Arial"/>
                <w:sz w:val="20"/>
                <w:lang w:val="fr-BE"/>
              </w:rPr>
              <w:t>person</w:t>
            </w:r>
            <w:proofErr w:type="spellEnd"/>
            <w:r w:rsidRPr="003D0705">
              <w:rPr>
                <w:rFonts w:ascii="Verdana" w:hAnsi="Verdana" w:cs="Arial"/>
                <w:sz w:val="20"/>
                <w:lang w:val="fr-BE"/>
              </w:rPr>
              <w:br/>
            </w:r>
            <w:proofErr w:type="gramStart"/>
            <w:r w:rsidRPr="003D0705">
              <w:rPr>
                <w:rFonts w:ascii="Verdana" w:hAnsi="Verdana" w:cs="Arial"/>
                <w:sz w:val="20"/>
                <w:lang w:val="fr-BE"/>
              </w:rPr>
              <w:t>e-mail</w:t>
            </w:r>
            <w:proofErr w:type="gramEnd"/>
            <w:r w:rsidRPr="003D0705">
              <w:rPr>
                <w:rFonts w:ascii="Verdana" w:hAnsi="Verdana" w:cs="Arial"/>
                <w:sz w:val="20"/>
                <w:lang w:val="fr-BE"/>
              </w:rPr>
              <w:t xml:space="preserve">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654677">
        <w:trPr>
          <w:trHeight w:val="518"/>
        </w:trPr>
        <w:tc>
          <w:tcPr>
            <w:tcW w:w="2232" w:type="dxa"/>
            <w:shd w:val="clear" w:color="auto" w:fill="FFFFFF"/>
          </w:tcPr>
          <w:p w14:paraId="5D72C58E" w14:textId="73CE1B77"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D72C590" w14:textId="7047F042" w:rsidR="00377526" w:rsidRPr="00E02718" w:rsidRDefault="001A5D45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18E3EDE2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000000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377526" w:rsidRPr="00E02718" w:rsidRDefault="00000000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75BDD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E5AE98D" w:rsidR="00F550D9" w:rsidRPr="00F550D9" w:rsidRDefault="00377526" w:rsidP="00F550D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08A46B7F" w14:textId="49B5FFFE" w:rsidR="00F97018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B85AD2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167E5422" w:rsidR="008F1CA2" w:rsidRDefault="00102B34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t xml:space="preserve">Training in advanced digital skills: Yes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14018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/>
                <w:sz w:val="20"/>
                <w:lang w:val="en-GB"/>
              </w:rPr>
              <w:t xml:space="preserve"> No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45233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EndnoteReference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r w:rsidR="00621E8B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611006D8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lastRenderedPageBreak/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B85AD2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Foot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proofErr w:type="spellStart"/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  <w:proofErr w:type="spellEnd"/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F0F0E" w14:textId="77777777" w:rsidR="003F4A9C" w:rsidRDefault="003F4A9C">
      <w:r>
        <w:separator/>
      </w:r>
    </w:p>
  </w:endnote>
  <w:endnote w:type="continuationSeparator" w:id="0">
    <w:p w14:paraId="78DABF27" w14:textId="77777777" w:rsidR="003F4A9C" w:rsidRDefault="003F4A9C">
      <w:r>
        <w:continuationSeparator/>
      </w:r>
    </w:p>
  </w:endnote>
  <w:endnote w:id="1">
    <w:p w14:paraId="2CAB62E7" w14:textId="541B2ED1" w:rsidR="006C7B84" w:rsidRDefault="00D97FE7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EndnoteText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Style w:val="EndnoteReference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302B8" w:rsidRPr="002A2E71" w:rsidRDefault="00D302B8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2C6870"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</w:t>
      </w:r>
      <w:r w:rsidR="00EC5ADF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230037A3" w:rsidR="00377526" w:rsidRPr="004A7277" w:rsidRDefault="00377526" w:rsidP="004A4118">
      <w:pPr>
        <w:pStyle w:val="EndnoteText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="00B85AD2" w:rsidRPr="00D81DA8">
          <w:rPr>
            <w:rStyle w:val="Hyperlink"/>
            <w:lang w:val="en-IE"/>
          </w:rPr>
          <w:t>https://www.iso.org/obp/ui</w:t>
        </w:r>
      </w:hyperlink>
      <w:r w:rsidR="00B85AD2"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EndnoteReference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</w:t>
      </w:r>
      <w:proofErr w:type="spellStart"/>
      <w:r w:rsidR="00EC5ADF" w:rsidRPr="00D460E4">
        <w:rPr>
          <w:rFonts w:ascii="Verdana" w:hAnsi="Verdana" w:cs="Calibri"/>
          <w:sz w:val="16"/>
          <w:szCs w:val="16"/>
          <w:lang w:val="en-GB"/>
        </w:rPr>
        <w:t>coutnries</w:t>
      </w:r>
      <w:proofErr w:type="spellEnd"/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20A32D3D" w:rsidR="009F32D0" w:rsidRDefault="009F32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E8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2C5C5" w14:textId="77777777" w:rsidR="005655B4" w:rsidRDefault="005655B4">
    <w:pPr>
      <w:pStyle w:val="Footer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9EEA8" w14:textId="77777777" w:rsidR="003F4A9C" w:rsidRDefault="003F4A9C">
      <w:r>
        <w:separator/>
      </w:r>
    </w:p>
  </w:footnote>
  <w:footnote w:type="continuationSeparator" w:id="0">
    <w:p w14:paraId="055FA8F6" w14:textId="77777777" w:rsidR="003F4A9C" w:rsidRDefault="003F4A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0ADB2CF8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1558D2AE" w:rsidR="00E01AAA" w:rsidRPr="00967BFC" w:rsidRDefault="002C6870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n-GB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D72C5C7" wp14:editId="3B1D486A">
                    <wp:simplePos x="0" y="0"/>
                    <wp:positionH relativeFrom="column">
                      <wp:posOffset>-676416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259778B8" w:rsid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</w:p>
                              <w:p w14:paraId="3EFEF253" w14:textId="6CDB27DE" w:rsidR="002C6870" w:rsidRPr="00AD66BB" w:rsidRDefault="002C687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4" w14:textId="485FAFE6" w:rsidR="00AD66BB" w:rsidRPr="00AD66BB" w:rsidRDefault="007967A9" w:rsidP="002C6870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3.25pt;margin-top:2.25pt;width:136.1pt;height:44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" filled="f" stroked="f">
                    <v:textbox>
                      <w:txbxContent>
                        <w:p w14:paraId="5D72C5D1" w14:textId="259778B8" w:rsid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  <w:p w14:paraId="3EFEF253" w14:textId="6CDB27DE" w:rsidR="002C6870" w:rsidRPr="00AD66BB" w:rsidRDefault="002C687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485FAFE6" w:rsidR="00AD66BB" w:rsidRPr="00AD66BB" w:rsidRDefault="007967A9" w:rsidP="002C6870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5D72C5C2" w14:textId="77777777" w:rsidR="00506408" w:rsidRPr="00495B18" w:rsidRDefault="00506408" w:rsidP="00967BF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2C5C4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985084">
    <w:abstractNumId w:val="1"/>
  </w:num>
  <w:num w:numId="2" w16cid:durableId="593628900">
    <w:abstractNumId w:val="0"/>
  </w:num>
  <w:num w:numId="3" w16cid:durableId="2068646157">
    <w:abstractNumId w:val="18"/>
  </w:num>
  <w:num w:numId="4" w16cid:durableId="946158337">
    <w:abstractNumId w:val="27"/>
  </w:num>
  <w:num w:numId="5" w16cid:durableId="1324629158">
    <w:abstractNumId w:val="20"/>
  </w:num>
  <w:num w:numId="6" w16cid:durableId="1800686841">
    <w:abstractNumId w:val="26"/>
  </w:num>
  <w:num w:numId="7" w16cid:durableId="1415974505">
    <w:abstractNumId w:val="41"/>
  </w:num>
  <w:num w:numId="8" w16cid:durableId="1036349835">
    <w:abstractNumId w:val="42"/>
  </w:num>
  <w:num w:numId="9" w16cid:durableId="336621783">
    <w:abstractNumId w:val="24"/>
  </w:num>
  <w:num w:numId="10" w16cid:durableId="1432438053">
    <w:abstractNumId w:val="40"/>
  </w:num>
  <w:num w:numId="11" w16cid:durableId="1932932863">
    <w:abstractNumId w:val="38"/>
  </w:num>
  <w:num w:numId="12" w16cid:durableId="1024747650">
    <w:abstractNumId w:val="30"/>
  </w:num>
  <w:num w:numId="13" w16cid:durableId="1382435075">
    <w:abstractNumId w:val="36"/>
  </w:num>
  <w:num w:numId="14" w16cid:durableId="1573463000">
    <w:abstractNumId w:val="19"/>
  </w:num>
  <w:num w:numId="15" w16cid:durableId="1815680482">
    <w:abstractNumId w:val="25"/>
  </w:num>
  <w:num w:numId="16" w16cid:durableId="453326951">
    <w:abstractNumId w:val="15"/>
  </w:num>
  <w:num w:numId="17" w16cid:durableId="1811363353">
    <w:abstractNumId w:val="21"/>
  </w:num>
  <w:num w:numId="18" w16cid:durableId="127162808">
    <w:abstractNumId w:val="43"/>
  </w:num>
  <w:num w:numId="19" w16cid:durableId="1596093924">
    <w:abstractNumId w:val="32"/>
  </w:num>
  <w:num w:numId="20" w16cid:durableId="82343212">
    <w:abstractNumId w:val="17"/>
  </w:num>
  <w:num w:numId="21" w16cid:durableId="213204049">
    <w:abstractNumId w:val="28"/>
  </w:num>
  <w:num w:numId="22" w16cid:durableId="1613318475">
    <w:abstractNumId w:val="29"/>
  </w:num>
  <w:num w:numId="23" w16cid:durableId="1754203150">
    <w:abstractNumId w:val="31"/>
  </w:num>
  <w:num w:numId="24" w16cid:durableId="3434187">
    <w:abstractNumId w:val="4"/>
  </w:num>
  <w:num w:numId="25" w16cid:durableId="411664293">
    <w:abstractNumId w:val="7"/>
  </w:num>
  <w:num w:numId="26" w16cid:durableId="734475827">
    <w:abstractNumId w:val="34"/>
  </w:num>
  <w:num w:numId="27" w16cid:durableId="833960970">
    <w:abstractNumId w:val="16"/>
  </w:num>
  <w:num w:numId="28" w16cid:durableId="1609124152">
    <w:abstractNumId w:val="10"/>
  </w:num>
  <w:num w:numId="29" w16cid:durableId="1590231626">
    <w:abstractNumId w:val="37"/>
  </w:num>
  <w:num w:numId="30" w16cid:durableId="1421101195">
    <w:abstractNumId w:val="33"/>
  </w:num>
  <w:num w:numId="31" w16cid:durableId="1743022531">
    <w:abstractNumId w:val="23"/>
  </w:num>
  <w:num w:numId="32" w16cid:durableId="222722452">
    <w:abstractNumId w:val="12"/>
  </w:num>
  <w:num w:numId="33" w16cid:durableId="195242584">
    <w:abstractNumId w:val="35"/>
  </w:num>
  <w:num w:numId="34" w16cid:durableId="903830296">
    <w:abstractNumId w:val="13"/>
  </w:num>
  <w:num w:numId="35" w16cid:durableId="999575308">
    <w:abstractNumId w:val="14"/>
  </w:num>
  <w:num w:numId="36" w16cid:durableId="73864610">
    <w:abstractNumId w:val="11"/>
  </w:num>
  <w:num w:numId="37" w16cid:durableId="152188590">
    <w:abstractNumId w:val="9"/>
  </w:num>
  <w:num w:numId="38" w16cid:durableId="565456456">
    <w:abstractNumId w:val="35"/>
  </w:num>
  <w:num w:numId="39" w16cid:durableId="2087023096">
    <w:abstractNumId w:val="44"/>
  </w:num>
  <w:num w:numId="40" w16cid:durableId="113922711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909972132">
    <w:abstractNumId w:val="3"/>
  </w:num>
  <w:num w:numId="42" w16cid:durableId="209304714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19180505">
    <w:abstractNumId w:val="18"/>
  </w:num>
  <w:num w:numId="44" w16cid:durableId="1576357530">
    <w:abstractNumId w:val="18"/>
  </w:num>
  <w:num w:numId="45" w16cid:durableId="1493638630">
    <w:abstractNumId w:val="4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2B34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97CD5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299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599"/>
    <w:rsid w:val="003E4698"/>
    <w:rsid w:val="003E4EBF"/>
    <w:rsid w:val="003F1BC9"/>
    <w:rsid w:val="003F41FD"/>
    <w:rsid w:val="003F4A9C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4915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285E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6415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6A4C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AD2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451F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27D46"/>
    <w:rsid w:val="00D302B8"/>
    <w:rsid w:val="00D319B1"/>
    <w:rsid w:val="00D33364"/>
    <w:rsid w:val="00D33388"/>
    <w:rsid w:val="00D353E4"/>
    <w:rsid w:val="00D35881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0DF5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4B2A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018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69FF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link w:val="EndnoteTextChar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/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semiHidden/>
    <w:rsid w:val="00D97FE7"/>
    <w:rPr>
      <w:lang w:val="fr-FR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DC662783-DFBE-4C2D-9E72-302F21CABE3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0</TotalTime>
  <Pages>3</Pages>
  <Words>378</Words>
  <Characters>2288</Characters>
  <Application>Microsoft Office Word</Application>
  <DocSecurity>0</DocSecurity>
  <PresentationFormat>Microsoft Word 11.0</PresentationFormat>
  <Lines>143</Lines>
  <Paragraphs>74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2592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Arafat Husein</cp:lastModifiedBy>
  <cp:revision>2</cp:revision>
  <cp:lastPrinted>2013-11-06T08:46:00Z</cp:lastPrinted>
  <dcterms:created xsi:type="dcterms:W3CDTF">2025-10-28T18:45:00Z</dcterms:created>
  <dcterms:modified xsi:type="dcterms:W3CDTF">2025-10-28T18:45:00Z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  <property fmtid="{D5CDD505-2E9C-101B-9397-08002B2CF9AE}" pid="22" name="GrammarlyDocumentId">
    <vt:lpwstr>f0f16d0c-64ad-4ce1-8bbd-f3104007068e</vt:lpwstr>
  </property>
</Properties>
</file>